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21E" w:rsidRDefault="006075ED">
      <w:r>
        <w:rPr>
          <w:noProof/>
          <w:lang w:eastAsia="ru-RU"/>
        </w:rPr>
        <w:drawing>
          <wp:inline distT="0" distB="0" distL="0" distR="0" wp14:anchorId="7C96583C" wp14:editId="2EC3F567">
            <wp:extent cx="5940425" cy="8171782"/>
            <wp:effectExtent l="0" t="0" r="3175" b="1270"/>
            <wp:docPr id="1" name="Рисунок 1" descr="C:\Users\user\Documents\Scanned Documents\Рисунок (9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4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ED" w:rsidRDefault="006075ED"/>
    <w:p w:rsidR="006075ED" w:rsidRDefault="006075ED"/>
    <w:p w:rsidR="006075ED" w:rsidRDefault="006075ED"/>
    <w:p w:rsidR="006075ED" w:rsidRDefault="006075ED">
      <w:r>
        <w:rPr>
          <w:noProof/>
          <w:lang w:eastAsia="ru-RU"/>
        </w:rPr>
        <w:lastRenderedPageBreak/>
        <w:drawing>
          <wp:inline distT="0" distB="0" distL="0" distR="0" wp14:anchorId="22FCB8D5" wp14:editId="544B8863">
            <wp:extent cx="5940425" cy="8171782"/>
            <wp:effectExtent l="0" t="0" r="3175" b="1270"/>
            <wp:docPr id="2" name="Рисунок 2" descr="C:\Users\user\Documents\Scanned Documents\Рисунок (9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4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ED" w:rsidRDefault="006075ED"/>
    <w:p w:rsidR="006075ED" w:rsidRDefault="006075ED"/>
    <w:p w:rsidR="006075ED" w:rsidRDefault="006075ED"/>
    <w:p w:rsidR="006075ED" w:rsidRDefault="006075ED">
      <w:r>
        <w:rPr>
          <w:noProof/>
          <w:lang w:eastAsia="ru-RU"/>
        </w:rPr>
        <w:lastRenderedPageBreak/>
        <w:drawing>
          <wp:inline distT="0" distB="0" distL="0" distR="0" wp14:anchorId="184BE4A7" wp14:editId="328FAAFE">
            <wp:extent cx="5940425" cy="8171782"/>
            <wp:effectExtent l="0" t="0" r="3175" b="1270"/>
            <wp:docPr id="3" name="Рисунок 3" descr="C:\Users\user\Documents\Scanned Documents\Рисунок (9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95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ED" w:rsidRDefault="006075ED"/>
    <w:p w:rsidR="006075ED" w:rsidRDefault="006075ED"/>
    <w:p w:rsidR="006075ED" w:rsidRDefault="006075ED"/>
    <w:p w:rsidR="006075ED" w:rsidRDefault="006075ED">
      <w:r>
        <w:rPr>
          <w:noProof/>
          <w:lang w:eastAsia="ru-RU"/>
        </w:rPr>
        <w:lastRenderedPageBreak/>
        <w:drawing>
          <wp:inline distT="0" distB="0" distL="0" distR="0" wp14:anchorId="0606295C" wp14:editId="356D69FE">
            <wp:extent cx="5940425" cy="8171782"/>
            <wp:effectExtent l="0" t="0" r="3175" b="1270"/>
            <wp:docPr id="4" name="Рисунок 4" descr="C:\Users\user\Documents\Scanned Documents\Рисунок (9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95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ED" w:rsidRDefault="006075ED"/>
    <w:p w:rsidR="006075ED" w:rsidRDefault="006075ED"/>
    <w:p w:rsidR="006075ED" w:rsidRDefault="006075ED"/>
    <w:p w:rsidR="006075ED" w:rsidRDefault="006075ED">
      <w:r>
        <w:rPr>
          <w:noProof/>
          <w:lang w:eastAsia="ru-RU"/>
        </w:rPr>
        <w:lastRenderedPageBreak/>
        <w:drawing>
          <wp:inline distT="0" distB="0" distL="0" distR="0" wp14:anchorId="3C152D53" wp14:editId="1378AE9C">
            <wp:extent cx="5940425" cy="8171782"/>
            <wp:effectExtent l="0" t="0" r="3175" b="1270"/>
            <wp:docPr id="5" name="Рисунок 5" descr="C:\Users\user\Documents\Scanned Documents\Рисунок (9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95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ED" w:rsidRDefault="006075ED"/>
    <w:p w:rsidR="006075ED" w:rsidRDefault="006075ED"/>
    <w:p w:rsidR="006075ED" w:rsidRDefault="006075ED"/>
    <w:p w:rsidR="006075ED" w:rsidRDefault="006075ED">
      <w:r>
        <w:rPr>
          <w:noProof/>
          <w:lang w:eastAsia="ru-RU"/>
        </w:rPr>
        <w:lastRenderedPageBreak/>
        <w:drawing>
          <wp:inline distT="0" distB="0" distL="0" distR="0" wp14:anchorId="45D5447C" wp14:editId="21B12789">
            <wp:extent cx="5940425" cy="8171782"/>
            <wp:effectExtent l="0" t="0" r="3175" b="1270"/>
            <wp:docPr id="6" name="Рисунок 6" descr="C:\Users\user\Documents\Scanned Documents\Рисунок (9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95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ED" w:rsidRDefault="006075ED"/>
    <w:p w:rsidR="006075ED" w:rsidRDefault="006075ED"/>
    <w:p w:rsidR="006075ED" w:rsidRDefault="006075ED"/>
    <w:p w:rsidR="006075ED" w:rsidRDefault="00524B9C">
      <w:r>
        <w:rPr>
          <w:noProof/>
          <w:lang w:eastAsia="ru-RU"/>
        </w:rPr>
        <w:lastRenderedPageBreak/>
        <w:drawing>
          <wp:inline distT="0" distB="0" distL="0" distR="0" wp14:anchorId="044A4213" wp14:editId="2FD581F5">
            <wp:extent cx="5940425" cy="8171782"/>
            <wp:effectExtent l="0" t="0" r="3175" b="1270"/>
            <wp:docPr id="7" name="Рисунок 7" descr="C:\Users\user\Documents\Scanned Documents\Рисунок (9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95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9C" w:rsidRDefault="00524B9C"/>
    <w:p w:rsidR="00524B9C" w:rsidRDefault="00524B9C"/>
    <w:p w:rsidR="00524B9C" w:rsidRDefault="00524B9C"/>
    <w:p w:rsidR="00524B9C" w:rsidRDefault="00524B9C">
      <w:r>
        <w:rPr>
          <w:noProof/>
          <w:lang w:eastAsia="ru-RU"/>
        </w:rPr>
        <w:lastRenderedPageBreak/>
        <w:drawing>
          <wp:inline distT="0" distB="0" distL="0" distR="0" wp14:anchorId="5B97A159" wp14:editId="6315C8F8">
            <wp:extent cx="5940425" cy="8171782"/>
            <wp:effectExtent l="0" t="0" r="3175" b="1270"/>
            <wp:docPr id="8" name="Рисунок 8" descr="C:\Users\user\Documents\Scanned Documents\Рисунок (9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95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9C" w:rsidRDefault="00524B9C"/>
    <w:p w:rsidR="00524B9C" w:rsidRDefault="00524B9C"/>
    <w:p w:rsidR="00524B9C" w:rsidRDefault="00524B9C"/>
    <w:p w:rsidR="00524B9C" w:rsidRDefault="00524B9C">
      <w:r>
        <w:rPr>
          <w:noProof/>
          <w:lang w:eastAsia="ru-RU"/>
        </w:rPr>
        <w:lastRenderedPageBreak/>
        <w:drawing>
          <wp:inline distT="0" distB="0" distL="0" distR="0" wp14:anchorId="40928451" wp14:editId="4FEAE221">
            <wp:extent cx="5940425" cy="8171782"/>
            <wp:effectExtent l="0" t="0" r="3175" b="1270"/>
            <wp:docPr id="9" name="Рисунок 9" descr="C:\Users\user\Documents\Scanned Documents\Рисунок (9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95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9C" w:rsidRDefault="00524B9C"/>
    <w:p w:rsidR="00524B9C" w:rsidRDefault="00524B9C"/>
    <w:p w:rsidR="00524B9C" w:rsidRDefault="00524B9C"/>
    <w:p w:rsidR="00524B9C" w:rsidRDefault="00524B9C">
      <w:r>
        <w:rPr>
          <w:noProof/>
          <w:lang w:eastAsia="ru-RU"/>
        </w:rPr>
        <w:lastRenderedPageBreak/>
        <w:drawing>
          <wp:inline distT="0" distB="0" distL="0" distR="0" wp14:anchorId="730E9939" wp14:editId="121927B4">
            <wp:extent cx="5940425" cy="8171782"/>
            <wp:effectExtent l="0" t="0" r="3175" b="1270"/>
            <wp:docPr id="10" name="Рисунок 10" descr="C:\Users\user\Documents\Scanned Documents\Рисунок (9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95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9C" w:rsidRDefault="00524B9C"/>
    <w:p w:rsidR="00524B9C" w:rsidRDefault="00524B9C"/>
    <w:p w:rsidR="00524B9C" w:rsidRDefault="00524B9C"/>
    <w:p w:rsidR="00524B9C" w:rsidRDefault="00524B9C">
      <w:r>
        <w:rPr>
          <w:noProof/>
          <w:lang w:eastAsia="ru-RU"/>
        </w:rPr>
        <w:lastRenderedPageBreak/>
        <w:drawing>
          <wp:inline distT="0" distB="0" distL="0" distR="0" wp14:anchorId="7A861AAD" wp14:editId="05BA5A1C">
            <wp:extent cx="5940425" cy="8171782"/>
            <wp:effectExtent l="0" t="0" r="3175" b="1270"/>
            <wp:docPr id="11" name="Рисунок 11" descr="C:\Users\user\Documents\Scanned Documents\Рисунок (9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95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Нифонов  Виктор Валерьевич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12.01.2022 по 12.01.2023</w:t>
            </w:r>
          </w:p>
        </w:tc>
      </w:tr>
    </w:tbl>
    <w:sectPr xmlns:w="http://schemas.openxmlformats.org/wordprocessingml/2006/main" w:rsidR="00524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049">
    <w:multiLevelType w:val="hybridMultilevel"/>
    <w:lvl w:ilvl="0" w:tplc="59550281">
      <w:start w:val="1"/>
      <w:numFmt w:val="decimal"/>
      <w:lvlText w:val="%1."/>
      <w:lvlJc w:val="left"/>
      <w:pPr>
        <w:ind w:left="720" w:hanging="360"/>
      </w:pPr>
    </w:lvl>
    <w:lvl w:ilvl="1" w:tplc="59550281" w:tentative="1">
      <w:start w:val="1"/>
      <w:numFmt w:val="lowerLetter"/>
      <w:lvlText w:val="%2."/>
      <w:lvlJc w:val="left"/>
      <w:pPr>
        <w:ind w:left="1440" w:hanging="360"/>
      </w:pPr>
    </w:lvl>
    <w:lvl w:ilvl="2" w:tplc="59550281" w:tentative="1">
      <w:start w:val="1"/>
      <w:numFmt w:val="lowerRoman"/>
      <w:lvlText w:val="%3."/>
      <w:lvlJc w:val="right"/>
      <w:pPr>
        <w:ind w:left="2160" w:hanging="180"/>
      </w:pPr>
    </w:lvl>
    <w:lvl w:ilvl="3" w:tplc="59550281" w:tentative="1">
      <w:start w:val="1"/>
      <w:numFmt w:val="decimal"/>
      <w:lvlText w:val="%4."/>
      <w:lvlJc w:val="left"/>
      <w:pPr>
        <w:ind w:left="2880" w:hanging="360"/>
      </w:pPr>
    </w:lvl>
    <w:lvl w:ilvl="4" w:tplc="59550281" w:tentative="1">
      <w:start w:val="1"/>
      <w:numFmt w:val="lowerLetter"/>
      <w:lvlText w:val="%5."/>
      <w:lvlJc w:val="left"/>
      <w:pPr>
        <w:ind w:left="3600" w:hanging="360"/>
      </w:pPr>
    </w:lvl>
    <w:lvl w:ilvl="5" w:tplc="59550281" w:tentative="1">
      <w:start w:val="1"/>
      <w:numFmt w:val="lowerRoman"/>
      <w:lvlText w:val="%6."/>
      <w:lvlJc w:val="right"/>
      <w:pPr>
        <w:ind w:left="4320" w:hanging="180"/>
      </w:pPr>
    </w:lvl>
    <w:lvl w:ilvl="6" w:tplc="59550281" w:tentative="1">
      <w:start w:val="1"/>
      <w:numFmt w:val="decimal"/>
      <w:lvlText w:val="%7."/>
      <w:lvlJc w:val="left"/>
      <w:pPr>
        <w:ind w:left="5040" w:hanging="360"/>
      </w:pPr>
    </w:lvl>
    <w:lvl w:ilvl="7" w:tplc="59550281" w:tentative="1">
      <w:start w:val="1"/>
      <w:numFmt w:val="lowerLetter"/>
      <w:lvlText w:val="%8."/>
      <w:lvlJc w:val="left"/>
      <w:pPr>
        <w:ind w:left="5760" w:hanging="360"/>
      </w:pPr>
    </w:lvl>
    <w:lvl w:ilvl="8" w:tplc="59550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8">
    <w:multiLevelType w:val="hybridMultilevel"/>
    <w:lvl w:ilvl="0" w:tplc="557133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5048">
    <w:abstractNumId w:val="25048"/>
  </w:num>
  <w:num w:numId="25049">
    <w:abstractNumId w:val="2504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BC7"/>
    <w:rsid w:val="00524B9C"/>
    <w:rsid w:val="006075ED"/>
    <w:rsid w:val="00711C91"/>
    <w:rsid w:val="00840A2E"/>
    <w:rsid w:val="008A721E"/>
    <w:rsid w:val="00D8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ED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881371549" Type="http://schemas.openxmlformats.org/officeDocument/2006/relationships/numbering" Target="numbering.xml"/><Relationship Id="rId697332812" Type="http://schemas.openxmlformats.org/officeDocument/2006/relationships/footnotes" Target="footnotes.xml"/><Relationship Id="rId672392458" Type="http://schemas.openxmlformats.org/officeDocument/2006/relationships/endnotes" Target="endnotes.xml"/><Relationship Id="rId314451018" Type="http://schemas.openxmlformats.org/officeDocument/2006/relationships/comments" Target="comments.xml"/><Relationship Id="rId942807152" Type="http://schemas.microsoft.com/office/2011/relationships/commentsExtended" Target="commentsExtended.xml"/><Relationship Id="rId83161188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NWYsdFRd0JUAAKWToeEZjEg7epA=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</SignatureValue>
  <KeyInfo>
    <X509Data>
      <X509Certificate>MIIFgDCCA2gCFGmuXN4bNSDagNvjEsKHZo/19nxOMA0GCSqGSIb3DQEBCwUAMIGQ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881371549"/>
            <mdssi:RelationshipReference SourceId="rId697332812"/>
            <mdssi:RelationshipReference SourceId="rId672392458"/>
            <mdssi:RelationshipReference SourceId="rId314451018"/>
            <mdssi:RelationshipReference SourceId="rId942807152"/>
            <mdssi:RelationshipReference SourceId="rId831611888"/>
          </Transform>
          <Transform Algorithm="http://www.w3.org/TR/2001/REC-xml-c14n-20010315"/>
        </Transforms>
        <DigestMethod Algorithm="http://www.w3.org/2000/09/xmldsig#sha1"/>
        <DigestValue>9jMXqurEwzE4YqAf538aH3uexRI=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exRSUkXkBC9O9x79ShHE61MwyR4=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o4SRqXldebKFs18xLi3i4lBwRp4=</DigestValue>
      </Reference>
      <Reference URI="/word/media/image10.jpeg?ContentType=image/jpeg">
        <DigestMethod Algorithm="http://www.w3.org/2000/09/xmldsig#sha1"/>
        <DigestValue>/Od9Q/kpMHv4wKQjRSgXovnbPHA=</DigestValue>
      </Reference>
      <Reference URI="/word/media/image11.jpeg?ContentType=image/jpeg">
        <DigestMethod Algorithm="http://www.w3.org/2000/09/xmldsig#sha1"/>
        <DigestValue>Co0Arg9j02nonBR/g4AudI0A/u8=</DigestValue>
      </Reference>
      <Reference URI="/word/media/image2.jpeg?ContentType=image/jpeg">
        <DigestMethod Algorithm="http://www.w3.org/2000/09/xmldsig#sha1"/>
        <DigestValue>DsFm5r/kKct29QJPWNCT8AIZ0vc=</DigestValue>
      </Reference>
      <Reference URI="/word/media/image3.jpeg?ContentType=image/jpeg">
        <DigestMethod Algorithm="http://www.w3.org/2000/09/xmldsig#sha1"/>
        <DigestValue>zwheSUnLvgFbwvKL7SLDDlrDbZ4=</DigestValue>
      </Reference>
      <Reference URI="/word/media/image4.jpeg?ContentType=image/jpeg">
        <DigestMethod Algorithm="http://www.w3.org/2000/09/xmldsig#sha1"/>
        <DigestValue>siLZFERK/Q/fMKXxuV0b/asmEJM=</DigestValue>
      </Reference>
      <Reference URI="/word/media/image5.jpeg?ContentType=image/jpeg">
        <DigestMethod Algorithm="http://www.w3.org/2000/09/xmldsig#sha1"/>
        <DigestValue>rwkNqV5I9lahSENLR75Zlhaq49Q=</DigestValue>
      </Reference>
      <Reference URI="/word/media/image6.jpeg?ContentType=image/jpeg">
        <DigestMethod Algorithm="http://www.w3.org/2000/09/xmldsig#sha1"/>
        <DigestValue>uRcn2SZo+4ydyRNzN7FD4XF/iAU=</DigestValue>
      </Reference>
      <Reference URI="/word/media/image7.jpeg?ContentType=image/jpeg">
        <DigestMethod Algorithm="http://www.w3.org/2000/09/xmldsig#sha1"/>
        <DigestValue>VB5mOcD78zME7nCMzG9CDQ7UloU=</DigestValue>
      </Reference>
      <Reference URI="/word/media/image8.jpeg?ContentType=image/jpeg">
        <DigestMethod Algorithm="http://www.w3.org/2000/09/xmldsig#sha1"/>
        <DigestValue>e2BWgIs9Si0K1Y7dNf+Q4E3Bups=</DigestValue>
      </Reference>
      <Reference URI="/word/media/image9.jpeg?ContentType=image/jpeg">
        <DigestMethod Algorithm="http://www.w3.org/2000/09/xmldsig#sha1"/>
        <DigestValue>DSPZfii9Zclt1zEKRlFEEzgrtQY=</DigestValue>
      </Reference>
      <Reference URI="/word/numbering.xml?ContentType=application/vnd.openxmlformats-officedocument.wordprocessingml.numbering+xml">
        <DigestMethod Algorithm="http://www.w3.org/2000/09/xmldsig#sha1"/>
        <DigestValue>RPBTMewMa6wTrLfk/udySX/4Vko=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KomzhBvaB8W04cfIc6PXmmvDvrU=</DigestValue>
      </Reference>
      <Reference URI="/word/styles.xml?ContentType=application/vnd.openxmlformats-officedocument.wordprocessingml.styles+xml">
        <DigestMethod Algorithm="http://www.w3.org/2000/09/xmldsig#sha1"/>
        <DigestValue>tY98mOwysv/6qc/lIsbBdDZYSfU=</DigestValue>
      </Reference>
      <Reference URI="/word/stylesWithEffects.xml?ContentType=application/vnd.ms-word.stylesWithEffects+xml">
        <DigestMethod Algorithm="http://www.w3.org/2000/09/xmldsig#sha1"/>
        <DigestValue>XlGRRgzvYhC/bACFYH9uIVH3id8=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2022-08-25T05:55:03Z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47AFC-50EB-46E4-A7CC-A6C02ACA6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2022-05-20T07:13:00Z</cp:lastPrinted>
  <dcterms:created xsi:type="dcterms:W3CDTF">2022-05-20T06:49:00Z</dcterms:created>
  <dcterms:modified xsi:type="dcterms:W3CDTF">2022-05-20T07:51:00Z</dcterms:modified>
</cp:coreProperties>
</file>