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B8F" w:rsidRDefault="00430510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user\Desktop\сайт\положение об реализации образовательных программ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оложение об реализации образовательных программ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 wp14:anchorId="589AF306" wp14:editId="4B6A0FDC">
            <wp:extent cx="5940425" cy="8171782"/>
            <wp:effectExtent l="0" t="0" r="3175" b="1270"/>
            <wp:docPr id="7" name="Рисунок 7" descr="C:\Users\user\Desktop\сайт\положение об реализации образовательных программ\общее поло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положение об реализации образовательных программ\общее положен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/>
    <w:p w:rsidR="00430510" w:rsidRDefault="004305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user\Desktop\сайт\положение об реализации образовательных программ\об полож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оложение об реализации образовательных программ\об полож 2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user\Desktop\сайт\положение об реализации образовательных программ\об полож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оложение об реализации образовательных программ\об полож 3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user\Desktop\сайт\положение об реализации образовательных программ\об полож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оложение об реализации образовательных программ\об полож 4 ст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user\Desktop\сайт\положение об реализации образовательных программ\об полож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оложение об реализации образовательных программ\об полож 5 стр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0" w:rsidRDefault="00430510"/>
    <w:p w:rsidR="00430510" w:rsidRDefault="00430510"/>
    <w:p w:rsidR="00430510" w:rsidRDefault="00430510"/>
    <w:p w:rsidR="00430510" w:rsidRDefault="0043051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6" name="Рисунок 6" descr="C:\Users\user\Desktop\сайт\положение об реализации образовательных программ\об полож 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положение об реализации образовательных программ\об полож 6 стр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Нифонов  Виктор Валерьевич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12.01.2022 по 12.01.2023</w:t>
            </w:r>
          </w:p>
        </w:tc>
      </w:tr>
    </w:tbl>
    <w:sectPr xmlns:w="http://schemas.openxmlformats.org/wordprocessingml/2006/main" w:rsidR="00430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E3D" w:rsidRDefault="00E26E3D" w:rsidP="005E6F84">
      <w:pPr>
        <w:spacing w:after="0" w:line="240" w:lineRule="auto"/>
      </w:pPr>
      <w:r>
        <w:separator/>
      </w:r>
    </w:p>
  </w:endnote>
  <w:endnote w:type="continuationSeparator" w:id="0">
    <w:p w:rsidR="00E26E3D" w:rsidRDefault="00E26E3D" w:rsidP="005E6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E3D" w:rsidRDefault="00E26E3D" w:rsidP="005E6F84">
      <w:pPr>
        <w:spacing w:after="0" w:line="240" w:lineRule="auto"/>
      </w:pPr>
      <w:r>
        <w:separator/>
      </w:r>
    </w:p>
  </w:footnote>
  <w:footnote w:type="continuationSeparator" w:id="0">
    <w:p w:rsidR="00E26E3D" w:rsidRDefault="00E26E3D" w:rsidP="005E6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603">
    <w:multiLevelType w:val="hybridMultilevel"/>
    <w:lvl w:ilvl="0" w:tplc="15181067">
      <w:start w:val="1"/>
      <w:numFmt w:val="decimal"/>
      <w:lvlText w:val="%1."/>
      <w:lvlJc w:val="left"/>
      <w:pPr>
        <w:ind w:left="720" w:hanging="360"/>
      </w:pPr>
    </w:lvl>
    <w:lvl w:ilvl="1" w:tplc="15181067" w:tentative="1">
      <w:start w:val="1"/>
      <w:numFmt w:val="lowerLetter"/>
      <w:lvlText w:val="%2."/>
      <w:lvlJc w:val="left"/>
      <w:pPr>
        <w:ind w:left="1440" w:hanging="360"/>
      </w:pPr>
    </w:lvl>
    <w:lvl w:ilvl="2" w:tplc="15181067" w:tentative="1">
      <w:start w:val="1"/>
      <w:numFmt w:val="lowerRoman"/>
      <w:lvlText w:val="%3."/>
      <w:lvlJc w:val="right"/>
      <w:pPr>
        <w:ind w:left="2160" w:hanging="180"/>
      </w:pPr>
    </w:lvl>
    <w:lvl w:ilvl="3" w:tplc="15181067" w:tentative="1">
      <w:start w:val="1"/>
      <w:numFmt w:val="decimal"/>
      <w:lvlText w:val="%4."/>
      <w:lvlJc w:val="left"/>
      <w:pPr>
        <w:ind w:left="2880" w:hanging="360"/>
      </w:pPr>
    </w:lvl>
    <w:lvl w:ilvl="4" w:tplc="15181067" w:tentative="1">
      <w:start w:val="1"/>
      <w:numFmt w:val="lowerLetter"/>
      <w:lvlText w:val="%5."/>
      <w:lvlJc w:val="left"/>
      <w:pPr>
        <w:ind w:left="3600" w:hanging="360"/>
      </w:pPr>
    </w:lvl>
    <w:lvl w:ilvl="5" w:tplc="15181067" w:tentative="1">
      <w:start w:val="1"/>
      <w:numFmt w:val="lowerRoman"/>
      <w:lvlText w:val="%6."/>
      <w:lvlJc w:val="right"/>
      <w:pPr>
        <w:ind w:left="4320" w:hanging="180"/>
      </w:pPr>
    </w:lvl>
    <w:lvl w:ilvl="6" w:tplc="15181067" w:tentative="1">
      <w:start w:val="1"/>
      <w:numFmt w:val="decimal"/>
      <w:lvlText w:val="%7."/>
      <w:lvlJc w:val="left"/>
      <w:pPr>
        <w:ind w:left="5040" w:hanging="360"/>
      </w:pPr>
    </w:lvl>
    <w:lvl w:ilvl="7" w:tplc="15181067" w:tentative="1">
      <w:start w:val="1"/>
      <w:numFmt w:val="lowerLetter"/>
      <w:lvlText w:val="%8."/>
      <w:lvlJc w:val="left"/>
      <w:pPr>
        <w:ind w:left="5760" w:hanging="360"/>
      </w:pPr>
    </w:lvl>
    <w:lvl w:ilvl="8" w:tplc="1518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2">
    <w:multiLevelType w:val="hybridMultilevel"/>
    <w:lvl w:ilvl="0" w:tplc="57023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9602">
    <w:abstractNumId w:val="29602"/>
  </w:num>
  <w:num w:numId="29603">
    <w:abstractNumId w:val="2960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76"/>
    <w:rsid w:val="00197276"/>
    <w:rsid w:val="00430510"/>
    <w:rsid w:val="005E6F84"/>
    <w:rsid w:val="00DB7B8F"/>
    <w:rsid w:val="00E2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F84"/>
  </w:style>
  <w:style w:type="paragraph" w:styleId="a7">
    <w:name w:val="footer"/>
    <w:basedOn w:val="a"/>
    <w:link w:val="a8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F84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F84"/>
  </w:style>
  <w:style w:type="paragraph" w:styleId="a7">
    <w:name w:val="footer"/>
    <w:basedOn w:val="a"/>
    <w:link w:val="a8"/>
    <w:uiPriority w:val="99"/>
    <w:unhideWhenUsed/>
    <w:rsid w:val="005E6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Relationship Id="rId122778431" Type="http://schemas.openxmlformats.org/officeDocument/2006/relationships/numbering" Target="numbering.xml"/><Relationship Id="rId186014658" Type="http://schemas.openxmlformats.org/officeDocument/2006/relationships/comments" Target="comments.xml"/><Relationship Id="rId599248854" Type="http://schemas.microsoft.com/office/2011/relationships/commentsExtended" Target="commentsExtended.xml"/><Relationship Id="rId47977903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YPFetewy5qveyVU/Nes2iXqF9gg=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</SignatureValue>
  <KeyInfo>
    <X509Data>
      <X509Certificate>MIIFgDCCA2gCFGmuXN4bNSDagNvjEsKHZo/19nxOMA0GCSqGSIb3DQEBCwUAMIGQ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122778431"/>
            <mdssi:RelationshipReference SourceId="rId186014658"/>
            <mdssi:RelationshipReference SourceId="rId599248854"/>
            <mdssi:RelationshipReference SourceId="rId479779032"/>
          </Transform>
          <Transform Algorithm="http://www.w3.org/TR/2001/REC-xml-c14n-20010315"/>
        </Transforms>
        <DigestMethod Algorithm="http://www.w3.org/2000/09/xmldsig#sha1"/>
        <DigestValue>15Uc7QKYwKJ+HHDXuIWq8zCcjOA=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88+eoczDF/K2qkeMCSjUr3o+8u0=</DigestValue>
      </Reference>
      <Reference URI="/word/endnotes.xml?ContentType=application/vnd.openxmlformats-officedocument.wordprocessingml.endnotes+xml">
        <DigestMethod Algorithm="http://www.w3.org/2000/09/xmldsig#sha1"/>
        <DigestValue>iyT1fheMsoTPmU/6PmGiRcRtYUk=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FrrGtRnupCvH3qNs8ZVaiJf5KaM=</DigestValue>
      </Reference>
      <Reference URI="/word/media/image1.jpeg?ContentType=image/jpeg">
        <DigestMethod Algorithm="http://www.w3.org/2000/09/xmldsig#sha1"/>
        <DigestValue>F51l2KTrF7201SGCR2BrjAFWxis=</DigestValue>
      </Reference>
      <Reference URI="/word/media/image2.jpeg?ContentType=image/jpeg">
        <DigestMethod Algorithm="http://www.w3.org/2000/09/xmldsig#sha1"/>
        <DigestValue>+Uwv9Qk6iUk5lE046g0sek4IAEY=</DigestValue>
      </Reference>
      <Reference URI="/word/media/image3.jpeg?ContentType=image/jpeg">
        <DigestMethod Algorithm="http://www.w3.org/2000/09/xmldsig#sha1"/>
        <DigestValue>DagPcmrllVriIg2cKWD8yG+lhFA=</DigestValue>
      </Reference>
      <Reference URI="/word/media/image4.jpeg?ContentType=image/jpeg">
        <DigestMethod Algorithm="http://www.w3.org/2000/09/xmldsig#sha1"/>
        <DigestValue>+9CJOfa7/ppG1DwoDzqJmzopEek=</DigestValue>
      </Reference>
      <Reference URI="/word/media/image5.jpeg?ContentType=image/jpeg">
        <DigestMethod Algorithm="http://www.w3.org/2000/09/xmldsig#sha1"/>
        <DigestValue>0cezUUTwvAdD5ZVx2UbL04x+pDE=</DigestValue>
      </Reference>
      <Reference URI="/word/media/image6.jpeg?ContentType=image/jpeg">
        <DigestMethod Algorithm="http://www.w3.org/2000/09/xmldsig#sha1"/>
        <DigestValue>4tTUpQVZMgo7UQpEDPILsXlj9Bs=</DigestValue>
      </Reference>
      <Reference URI="/word/media/image7.jpeg?ContentType=image/jpeg">
        <DigestMethod Algorithm="http://www.w3.org/2000/09/xmldsig#sha1"/>
        <DigestValue>jfgnnxLSp8T4RzlQ0zZNlMDP+bE=</DigestValue>
      </Reference>
      <Reference URI="/word/numbering.xml?ContentType=application/vnd.openxmlformats-officedocument.wordprocessingml.numbering+xml">
        <DigestMethod Algorithm="http://www.w3.org/2000/09/xmldsig#sha1"/>
        <DigestValue>KvP3adjfqIDngCEs+8WNDYXgZIE=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O4GYUzahO1sXXB1InLO56943hRU=</DigestValue>
      </Reference>
      <Reference URI="/word/styles.xml?ContentType=application/vnd.openxmlformats-officedocument.wordprocessingml.styles+xml">
        <DigestMethod Algorithm="http://www.w3.org/2000/09/xmldsig#sha1"/>
        <DigestValue>sIBgTOh6hkPymqZnUJhts8/vucs=</DigestValue>
      </Reference>
      <Reference URI="/word/stylesWithEffects.xml?ContentType=application/vnd.ms-word.stylesWithEffects+xml">
        <DigestMethod Algorithm="http://www.w3.org/2000/09/xmldsig#sha1"/>
        <DigestValue>dUdVrmqAZqZphU11pQCjSSCYC80=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2022-05-26T01:25:07Z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2022-05-21T05:44:00Z</dcterms:created>
  <dcterms:modified xsi:type="dcterms:W3CDTF">2022-05-21T05:47:00Z</dcterms:modified>
</cp:coreProperties>
</file>