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png" ContentType="image/png"> </Default>
  <Default Extension="bmp" ContentType="image/bmp"> </Default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6125" w:rsidRDefault="00EA6893">
      <w:r>
        <w:rPr>
          <w:noProof/>
          <w:lang w:eastAsia="ru-RU"/>
        </w:rPr>
        <w:drawing>
          <wp:inline distT="0" distB="0" distL="0" distR="0">
            <wp:extent cx="5940425" cy="8171782"/>
            <wp:effectExtent l="0" t="0" r="3175" b="1270"/>
            <wp:docPr id="1" name="Рисунок 1" descr="C:\Users\user\Desktop\сайт\правила внутреннего распоряд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правила внутреннего распорядка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893" w:rsidRDefault="00EA6893"/>
    <w:p w:rsidR="00EA6893" w:rsidRDefault="00EA6893"/>
    <w:p w:rsidR="00EA6893" w:rsidRDefault="00EA6893"/>
    <w:p w:rsidR="00EA6893" w:rsidRDefault="00EA6893"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0" t="0" r="3175" b="1270"/>
            <wp:docPr id="2" name="Рисунок 2" descr="C:\Users\user\Documents\Scanned Documents\Рисунок (97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97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893" w:rsidRDefault="00EA6893"/>
    <w:p w:rsidR="00EA6893" w:rsidRDefault="00EA6893"/>
    <w:p w:rsidR="00EA6893" w:rsidRDefault="00EA6893"/>
    <w:p w:rsidR="00EA6893" w:rsidRDefault="00EA6893"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0" t="0" r="3175" b="1270"/>
            <wp:docPr id="3" name="Рисунок 3" descr="C:\Users\user\Documents\Scanned Documents\Рисунок (97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97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893" w:rsidRDefault="00EA6893"/>
    <w:p w:rsidR="00EA6893" w:rsidRDefault="00EA6893"/>
    <w:p w:rsidR="00EA6893" w:rsidRDefault="00EA6893"/>
    <w:p w:rsidR="00EA6893" w:rsidRDefault="00EA6893"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0" t="0" r="3175" b="1270"/>
            <wp:docPr id="4" name="Рисунок 4" descr="C:\Users\user\Documents\Scanned Documents\Рисунок (97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97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893" w:rsidRDefault="00EA6893"/>
    <w:p w:rsidR="00EA6893" w:rsidRDefault="00EA6893"/>
    <w:p w:rsidR="00EA6893" w:rsidRDefault="00EA6893"/>
    <w:p w:rsidR="00EA6893" w:rsidRDefault="00EA6893"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0" t="0" r="3175" b="1270"/>
            <wp:docPr id="5" name="Рисунок 5" descr="C:\Users\user\Documents\Scanned Documents\Рисунок (97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978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893" w:rsidRDefault="00EA6893"/>
    <w:p w:rsidR="00EA6893" w:rsidRDefault="00EA6893"/>
    <w:p w:rsidR="00EA6893" w:rsidRDefault="00EA6893"/>
    <w:p w:rsidR="00EA6893" w:rsidRDefault="00EA6893"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0" t="0" r="3175" b="1270"/>
            <wp:docPr id="6" name="Рисунок 6" descr="C:\Users\user\Documents\Scanned Documents\Рисунок (97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Рисунок (979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893" w:rsidRDefault="00EA6893"/>
    <w:p w:rsidR="00EA6893" w:rsidRDefault="00EA6893"/>
    <w:p w:rsidR="00EA6893" w:rsidRDefault="00EA6893"/>
    <w:p w:rsidR="00EA6893" w:rsidRDefault="00EA6893"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0" t="0" r="3175" b="1270"/>
            <wp:docPr id="7" name="Рисунок 7" descr="C:\Users\user\Documents\Scanned Documents\Рисунок (9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canned Documents\Рисунок (980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603332450510203670830559428146817986133868575822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Нифонов  Виктор Валерьевич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12.01.2022 по 12.01.2023</w:t>
            </w:r>
          </w:p>
        </w:tc>
      </w:tr>
    </w:tbl>
    <w:sectPr xmlns:w="http://schemas.openxmlformats.org/wordprocessingml/2006/main" w:rsidR="00EA68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411">
    <w:multiLevelType w:val="hybridMultilevel"/>
    <w:lvl w:ilvl="0" w:tplc="80246101">
      <w:start w:val="1"/>
      <w:numFmt w:val="decimal"/>
      <w:lvlText w:val="%1."/>
      <w:lvlJc w:val="left"/>
      <w:pPr>
        <w:ind w:left="720" w:hanging="360"/>
      </w:pPr>
    </w:lvl>
    <w:lvl w:ilvl="1" w:tplc="80246101" w:tentative="1">
      <w:start w:val="1"/>
      <w:numFmt w:val="lowerLetter"/>
      <w:lvlText w:val="%2."/>
      <w:lvlJc w:val="left"/>
      <w:pPr>
        <w:ind w:left="1440" w:hanging="360"/>
      </w:pPr>
    </w:lvl>
    <w:lvl w:ilvl="2" w:tplc="80246101" w:tentative="1">
      <w:start w:val="1"/>
      <w:numFmt w:val="lowerRoman"/>
      <w:lvlText w:val="%3."/>
      <w:lvlJc w:val="right"/>
      <w:pPr>
        <w:ind w:left="2160" w:hanging="180"/>
      </w:pPr>
    </w:lvl>
    <w:lvl w:ilvl="3" w:tplc="80246101" w:tentative="1">
      <w:start w:val="1"/>
      <w:numFmt w:val="decimal"/>
      <w:lvlText w:val="%4."/>
      <w:lvlJc w:val="left"/>
      <w:pPr>
        <w:ind w:left="2880" w:hanging="360"/>
      </w:pPr>
    </w:lvl>
    <w:lvl w:ilvl="4" w:tplc="80246101" w:tentative="1">
      <w:start w:val="1"/>
      <w:numFmt w:val="lowerLetter"/>
      <w:lvlText w:val="%5."/>
      <w:lvlJc w:val="left"/>
      <w:pPr>
        <w:ind w:left="3600" w:hanging="360"/>
      </w:pPr>
    </w:lvl>
    <w:lvl w:ilvl="5" w:tplc="80246101" w:tentative="1">
      <w:start w:val="1"/>
      <w:numFmt w:val="lowerRoman"/>
      <w:lvlText w:val="%6."/>
      <w:lvlJc w:val="right"/>
      <w:pPr>
        <w:ind w:left="4320" w:hanging="180"/>
      </w:pPr>
    </w:lvl>
    <w:lvl w:ilvl="6" w:tplc="80246101" w:tentative="1">
      <w:start w:val="1"/>
      <w:numFmt w:val="decimal"/>
      <w:lvlText w:val="%7."/>
      <w:lvlJc w:val="left"/>
      <w:pPr>
        <w:ind w:left="5040" w:hanging="360"/>
      </w:pPr>
    </w:lvl>
    <w:lvl w:ilvl="7" w:tplc="80246101" w:tentative="1">
      <w:start w:val="1"/>
      <w:numFmt w:val="lowerLetter"/>
      <w:lvlText w:val="%8."/>
      <w:lvlJc w:val="left"/>
      <w:pPr>
        <w:ind w:left="5760" w:hanging="360"/>
      </w:pPr>
    </w:lvl>
    <w:lvl w:ilvl="8" w:tplc="802461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10">
    <w:multiLevelType w:val="hybridMultilevel"/>
    <w:lvl w:ilvl="0" w:tplc="2672327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10410">
    <w:abstractNumId w:val="10410"/>
  </w:num>
  <w:num w:numId="10411">
    <w:abstractNumId w:val="10411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9E0"/>
    <w:rsid w:val="00466125"/>
    <w:rsid w:val="00D029E0"/>
    <w:rsid w:val="00EA6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893"/>
    <w:rPr>
      <w:rFonts w:ascii="Tahoma" w:hAnsi="Tahoma" w:cs="Tahoma"/>
      <w:sz w:val="16"/>
      <w:szCs w:val="16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8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777404302" Type="http://schemas.openxmlformats.org/officeDocument/2006/relationships/numbering" Target="numbering.xml"/><Relationship Id="rId764255671" Type="http://schemas.openxmlformats.org/officeDocument/2006/relationships/footnotes" Target="footnotes.xml"/><Relationship Id="rId814126419" Type="http://schemas.openxmlformats.org/officeDocument/2006/relationships/endnotes" Target="endnotes.xml"/><Relationship Id="rId120462331" Type="http://schemas.openxmlformats.org/officeDocument/2006/relationships/comments" Target="comments.xml"/><Relationship Id="rId802270408" Type="http://schemas.microsoft.com/office/2011/relationships/commentsExtended" Target="commentsExtended.xml"/><Relationship Id="rId964560981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ZFrFCeMcZs9nfIQEoTDCn6rbZ+w=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</SignatureValue>
  <KeyInfo>
    <X509Data>
      <X509Certificate>MIIFgDCCA2gCFGmuXN4bNSDagNvjEsKHZo/19nxOMA0GCSqGSIb3DQEBCwUAMIGQ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  <mdssi:RelationshipReference SourceId="rId777404302"/>
            <mdssi:RelationshipReference SourceId="rId764255671"/>
            <mdssi:RelationshipReference SourceId="rId814126419"/>
            <mdssi:RelationshipReference SourceId="rId120462331"/>
            <mdssi:RelationshipReference SourceId="rId802270408"/>
            <mdssi:RelationshipReference SourceId="rId964560981"/>
          </Transform>
          <Transform Algorithm="http://www.w3.org/TR/2001/REC-xml-c14n-20010315"/>
        </Transforms>
        <DigestMethod Algorithm="http://www.w3.org/2000/09/xmldsig#sha1"/>
        <DigestValue>Cg4ASN97QChJZgjGhNMKZYPD2Z4=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Qf4MlGPUuGAO303AkE+uFvkqZO8=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//oIqNsYJoeg3lMhOw55UfXsBms=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jpeg?ContentType=image/jpeg">
        <DigestMethod Algorithm="http://www.w3.org/2000/09/xmldsig#sha1"/>
        <DigestValue>pmD0WEFOCRi3Q5+EFZaqIHSfAoE=</DigestValue>
      </Reference>
      <Reference URI="/word/media/image2.jpeg?ContentType=image/jpeg">
        <DigestMethod Algorithm="http://www.w3.org/2000/09/xmldsig#sha1"/>
        <DigestValue>+ZcN0ptotGRbHtYDPPe8POX67DE=</DigestValue>
      </Reference>
      <Reference URI="/word/media/image3.jpeg?ContentType=image/jpeg">
        <DigestMethod Algorithm="http://www.w3.org/2000/09/xmldsig#sha1"/>
        <DigestValue>Zv7PqHgkaE32SPG0f/Xc8aXTee4=</DigestValue>
      </Reference>
      <Reference URI="/word/media/image4.jpeg?ContentType=image/jpeg">
        <DigestMethod Algorithm="http://www.w3.org/2000/09/xmldsig#sha1"/>
        <DigestValue>RXUmv8HYyDF7hKfbHJoTFiX+buc=</DigestValue>
      </Reference>
      <Reference URI="/word/media/image5.jpeg?ContentType=image/jpeg">
        <DigestMethod Algorithm="http://www.w3.org/2000/09/xmldsig#sha1"/>
        <DigestValue>ihj3bY5O256e2rKqxAIKTO0eZio=</DigestValue>
      </Reference>
      <Reference URI="/word/media/image6.jpeg?ContentType=image/jpeg">
        <DigestMethod Algorithm="http://www.w3.org/2000/09/xmldsig#sha1"/>
        <DigestValue>jP2nFwoGcNBWo1FkY3DGH/ZPCVI=</DigestValue>
      </Reference>
      <Reference URI="/word/media/image7.jpeg?ContentType=image/jpeg">
        <DigestMethod Algorithm="http://www.w3.org/2000/09/xmldsig#sha1"/>
        <DigestValue>p98guBp2ZBrI0rM3NY9WjHnO2/E=</DigestValue>
      </Reference>
      <Reference URI="/word/numbering.xml?ContentType=application/vnd.openxmlformats-officedocument.wordprocessingml.numbering+xml">
        <DigestMethod Algorithm="http://www.w3.org/2000/09/xmldsig#sha1"/>
        <DigestValue>iw0+Z4RC15h/FcX+SXWJo5aQ+00=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DA+PxGM7xtWJaKWfXl/Hr/2LNag=</DigestValue>
      </Reference>
      <Reference URI="/word/styles.xml?ContentType=application/vnd.openxmlformats-officedocument.wordprocessingml.styles+xml">
        <DigestMethod Algorithm="http://www.w3.org/2000/09/xmldsig#sha1"/>
        <DigestValue>SBQoBNokIgKnOs1Uoy23WQmQraM=</DigestValue>
      </Reference>
      <Reference URI="/word/stylesWithEffects.xml?ContentType=application/vnd.ms-word.stylesWithEffects+xml">
        <DigestMethod Algorithm="http://www.w3.org/2000/09/xmldsig#sha1"/>
        <DigestValue>fAiizckffIi4OeneiZrQ0SF2fUs=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</Manifest>
    <SignatureProperties>
      <SignatureProperty Id="idSignatureTime" Target="#idPackageSignature">
        <mdssi:SignatureTime>
          <mdssi:Format>YYYY-MM-DDThh:mm:ssTZD</mdssi:Format>
          <mdssi:Value>2022-05-26T01:24:51Z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4</Words>
  <Characters>28</Characters>
  <Application>Microsoft Office Word</Application>
  <DocSecurity>0</DocSecurity>
  <Lines>1</Lines>
  <Paragraphs>1</Paragraphs>
  <ScaleCrop>false</ScaleCrop>
  <Company>SPecialiST RePack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2022-05-24T06:17:00Z</dcterms:created>
  <dcterms:modified xsi:type="dcterms:W3CDTF">2022-05-24T06:21:00Z</dcterms:modified>
</cp:coreProperties>
</file>