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B8F" w:rsidRDefault="00673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user\Desktop\сайт\положение о порядке установления режима учебно-тренировочных занятий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оложение о порядке установления режима учебно-тренировочных занятий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57" w:rsidRDefault="00673757">
      <w:pPr>
        <w:rPr>
          <w:rFonts w:ascii="Times New Roman" w:hAnsi="Times New Roman" w:cs="Times New Roman"/>
          <w:sz w:val="28"/>
          <w:szCs w:val="28"/>
        </w:rPr>
      </w:pPr>
    </w:p>
    <w:p w:rsidR="00673757" w:rsidRDefault="00673757">
      <w:pPr>
        <w:rPr>
          <w:rFonts w:ascii="Times New Roman" w:hAnsi="Times New Roman" w:cs="Times New Roman"/>
          <w:sz w:val="28"/>
          <w:szCs w:val="28"/>
        </w:rPr>
      </w:pPr>
    </w:p>
    <w:p w:rsidR="00673757" w:rsidRDefault="00673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user\Desktop\сайт\положение о порядке установления режима учебно-тренировочных занятий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оложение о порядке установления режима учебно-тренировочных занятий\1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57" w:rsidRDefault="00673757">
      <w:pPr>
        <w:rPr>
          <w:rFonts w:ascii="Times New Roman" w:hAnsi="Times New Roman" w:cs="Times New Roman"/>
          <w:sz w:val="28"/>
          <w:szCs w:val="28"/>
        </w:rPr>
      </w:pPr>
    </w:p>
    <w:p w:rsidR="00673757" w:rsidRDefault="00673757">
      <w:pPr>
        <w:rPr>
          <w:rFonts w:ascii="Times New Roman" w:hAnsi="Times New Roman" w:cs="Times New Roman"/>
          <w:sz w:val="28"/>
          <w:szCs w:val="28"/>
        </w:rPr>
      </w:pPr>
    </w:p>
    <w:p w:rsidR="00673757" w:rsidRDefault="00673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C:\Users\user\Desktop\сайт\положение о порядке установления режима учебно-тренировочных занятий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оложение о порядке установления режима учебно-тренировочных занятий\2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57" w:rsidRDefault="00673757">
      <w:pPr>
        <w:rPr>
          <w:rFonts w:ascii="Times New Roman" w:hAnsi="Times New Roman" w:cs="Times New Roman"/>
          <w:sz w:val="28"/>
          <w:szCs w:val="28"/>
        </w:rPr>
      </w:pPr>
    </w:p>
    <w:p w:rsidR="00673757" w:rsidRDefault="00673757">
      <w:pPr>
        <w:rPr>
          <w:rFonts w:ascii="Times New Roman" w:hAnsi="Times New Roman" w:cs="Times New Roman"/>
          <w:sz w:val="28"/>
          <w:szCs w:val="28"/>
        </w:rPr>
      </w:pPr>
    </w:p>
    <w:p w:rsidR="00673757" w:rsidRPr="00673757" w:rsidRDefault="00673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4" name="Рисунок 4" descr="C:\Users\user\Desktop\сайт\положение о порядке установления режима учебно-тренировочных занятий\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положение о порядке установления режима учебно-тренировочных занятий\3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Нифонов  Виктор Валерьевич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12.01.2022 по 12.01.2023</w:t>
            </w:r>
          </w:p>
        </w:tc>
      </w:tr>
    </w:tbl>
    <w:sectPr xmlns:w="http://schemas.openxmlformats.org/wordprocessingml/2006/main" w:rsidR="00673757" w:rsidRPr="00673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836">
    <w:multiLevelType w:val="hybridMultilevel"/>
    <w:lvl w:ilvl="0" w:tplc="65911782">
      <w:start w:val="1"/>
      <w:numFmt w:val="decimal"/>
      <w:lvlText w:val="%1."/>
      <w:lvlJc w:val="left"/>
      <w:pPr>
        <w:ind w:left="720" w:hanging="360"/>
      </w:pPr>
    </w:lvl>
    <w:lvl w:ilvl="1" w:tplc="65911782" w:tentative="1">
      <w:start w:val="1"/>
      <w:numFmt w:val="lowerLetter"/>
      <w:lvlText w:val="%2."/>
      <w:lvlJc w:val="left"/>
      <w:pPr>
        <w:ind w:left="1440" w:hanging="360"/>
      </w:pPr>
    </w:lvl>
    <w:lvl w:ilvl="2" w:tplc="65911782" w:tentative="1">
      <w:start w:val="1"/>
      <w:numFmt w:val="lowerRoman"/>
      <w:lvlText w:val="%3."/>
      <w:lvlJc w:val="right"/>
      <w:pPr>
        <w:ind w:left="2160" w:hanging="180"/>
      </w:pPr>
    </w:lvl>
    <w:lvl w:ilvl="3" w:tplc="65911782" w:tentative="1">
      <w:start w:val="1"/>
      <w:numFmt w:val="decimal"/>
      <w:lvlText w:val="%4."/>
      <w:lvlJc w:val="left"/>
      <w:pPr>
        <w:ind w:left="2880" w:hanging="360"/>
      </w:pPr>
    </w:lvl>
    <w:lvl w:ilvl="4" w:tplc="65911782" w:tentative="1">
      <w:start w:val="1"/>
      <w:numFmt w:val="lowerLetter"/>
      <w:lvlText w:val="%5."/>
      <w:lvlJc w:val="left"/>
      <w:pPr>
        <w:ind w:left="3600" w:hanging="360"/>
      </w:pPr>
    </w:lvl>
    <w:lvl w:ilvl="5" w:tplc="65911782" w:tentative="1">
      <w:start w:val="1"/>
      <w:numFmt w:val="lowerRoman"/>
      <w:lvlText w:val="%6."/>
      <w:lvlJc w:val="right"/>
      <w:pPr>
        <w:ind w:left="4320" w:hanging="180"/>
      </w:pPr>
    </w:lvl>
    <w:lvl w:ilvl="6" w:tplc="65911782" w:tentative="1">
      <w:start w:val="1"/>
      <w:numFmt w:val="decimal"/>
      <w:lvlText w:val="%7."/>
      <w:lvlJc w:val="left"/>
      <w:pPr>
        <w:ind w:left="5040" w:hanging="360"/>
      </w:pPr>
    </w:lvl>
    <w:lvl w:ilvl="7" w:tplc="65911782" w:tentative="1">
      <w:start w:val="1"/>
      <w:numFmt w:val="lowerLetter"/>
      <w:lvlText w:val="%8."/>
      <w:lvlJc w:val="left"/>
      <w:pPr>
        <w:ind w:left="5760" w:hanging="360"/>
      </w:pPr>
    </w:lvl>
    <w:lvl w:ilvl="8" w:tplc="65911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35">
    <w:multiLevelType w:val="hybridMultilevel"/>
    <w:lvl w:ilvl="0" w:tplc="537490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9835">
    <w:abstractNumId w:val="29835"/>
  </w:num>
  <w:num w:numId="29836">
    <w:abstractNumId w:val="2983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619"/>
    <w:rsid w:val="00673757"/>
    <w:rsid w:val="006C6619"/>
    <w:rsid w:val="00DB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757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952129853" Type="http://schemas.openxmlformats.org/officeDocument/2006/relationships/numbering" Target="numbering.xml"/><Relationship Id="rId452436025" Type="http://schemas.openxmlformats.org/officeDocument/2006/relationships/footnotes" Target="footnotes.xml"/><Relationship Id="rId110949851" Type="http://schemas.openxmlformats.org/officeDocument/2006/relationships/endnotes" Target="endnotes.xml"/><Relationship Id="rId387259475" Type="http://schemas.openxmlformats.org/officeDocument/2006/relationships/comments" Target="comments.xml"/><Relationship Id="rId408748543" Type="http://schemas.microsoft.com/office/2011/relationships/commentsExtended" Target="commentsExtended.xml"/><Relationship Id="rId695294132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XDEJfyEJQswE2Nk+yq1FN/aIlk8=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</SignatureValue>
  <KeyInfo>
    <X509Data>
      <X509Certificate>MIIFgDCCA2gCFGmuXN4bNSDagNvjEsKHZo/19nxOMA0GCSqGSIb3DQEBCwUAMIGQ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952129853"/>
            <mdssi:RelationshipReference SourceId="rId452436025"/>
            <mdssi:RelationshipReference SourceId="rId110949851"/>
            <mdssi:RelationshipReference SourceId="rId387259475"/>
            <mdssi:RelationshipReference SourceId="rId408748543"/>
            <mdssi:RelationshipReference SourceId="rId695294132"/>
          </Transform>
          <Transform Algorithm="http://www.w3.org/TR/2001/REC-xml-c14n-20010315"/>
        </Transforms>
        <DigestMethod Algorithm="http://www.w3.org/2000/09/xmldsig#sha1"/>
        <DigestValue>8L4jJhfVqCBiHFZyJS43nf5O9Bk=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lyTLI01lV2d8T5hQ2L52EWa32oM=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hC50UyBDGXAEtw4p9auQSe/6lH4=</DigestValue>
      </Reference>
      <Reference URI="/word/media/image2.jpeg?ContentType=image/jpeg">
        <DigestMethod Algorithm="http://www.w3.org/2000/09/xmldsig#sha1"/>
        <DigestValue>gHoU1hjimN3lfi4JucsLPU/2JNQ=</DigestValue>
      </Reference>
      <Reference URI="/word/media/image3.jpeg?ContentType=image/jpeg">
        <DigestMethod Algorithm="http://www.w3.org/2000/09/xmldsig#sha1"/>
        <DigestValue>NjO7e9C868s7sEFEiB+D4AdelLc=</DigestValue>
      </Reference>
      <Reference URI="/word/media/image4.jpeg?ContentType=image/jpeg">
        <DigestMethod Algorithm="http://www.w3.org/2000/09/xmldsig#sha1"/>
        <DigestValue>sTPEtAHVEl5ji/sSTdvuKGW4Jx4=</DigestValue>
      </Reference>
      <Reference URI="/word/numbering.xml?ContentType=application/vnd.openxmlformats-officedocument.wordprocessingml.numbering+xml">
        <DigestMethod Algorithm="http://www.w3.org/2000/09/xmldsig#sha1"/>
        <DigestValue>7SwgLSH3BOAPeJ9ZbULOU0teBz4=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6ILttM3Zffd/OKi5ym86u+oy/rc=</DigestValue>
      </Reference>
      <Reference URI="/word/styles.xml?ContentType=application/vnd.openxmlformats-officedocument.wordprocessingml.styles+xml">
        <DigestMethod Algorithm="http://www.w3.org/2000/09/xmldsig#sha1"/>
        <DigestValue>4nwajabR+Gp/ZpPEvBjhMoHT388=</DigestValue>
      </Reference>
      <Reference URI="/word/stylesWithEffects.xml?ContentType=application/vnd.ms-word.stylesWithEffects+xml">
        <DigestMethod Algorithm="http://www.w3.org/2000/09/xmldsig#sha1"/>
        <DigestValue>9saT3gK2yUQf0//7j8hDApLysY8=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2022-05-26T01:24:50Z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</Words>
  <Characters>88</Characters>
  <Application>Microsoft Office Word</Application>
  <DocSecurity>0</DocSecurity>
  <Lines>1</Lines>
  <Paragraphs>1</Paragraphs>
  <ScaleCrop>false</ScaleCrop>
  <Company>SPecialiST RePack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2022-05-21T05:38:00Z</dcterms:created>
  <dcterms:modified xsi:type="dcterms:W3CDTF">2022-05-21T05:42:00Z</dcterms:modified>
</cp:coreProperties>
</file>